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E43D7" w14:textId="160C9D0F" w:rsidR="00A9204E" w:rsidRPr="0081732A" w:rsidRDefault="00A9204E" w:rsidP="0081732A">
      <w:pPr>
        <w:bidi/>
        <w:rPr>
          <w:sz w:val="40"/>
          <w:szCs w:val="40"/>
          <w:rtl/>
          <w:lang w:bidi="fa-IR"/>
        </w:rPr>
      </w:pPr>
    </w:p>
    <w:p w14:paraId="7CF1F6C0" w14:textId="69942DB1" w:rsidR="0081732A" w:rsidRPr="0081732A" w:rsidRDefault="0081732A" w:rsidP="0081732A">
      <w:pPr>
        <w:bidi/>
        <w:rPr>
          <w:sz w:val="40"/>
          <w:szCs w:val="40"/>
          <w:rtl/>
          <w:lang w:bidi="fa-IR"/>
        </w:rPr>
      </w:pPr>
    </w:p>
    <w:p w14:paraId="26368313" w14:textId="77777777" w:rsidR="0081732A" w:rsidRPr="00410D21" w:rsidRDefault="0081732A" w:rsidP="0081732A">
      <w:pPr>
        <w:jc w:val="right"/>
        <w:textAlignment w:val="baseline"/>
        <w:rPr>
          <w:rFonts w:ascii="Tahoma" w:eastAsia="Times New Roman" w:hAnsi="Tahoma" w:cs="Tahoma"/>
          <w:color w:val="666666"/>
          <w:spacing w:val="8"/>
          <w:sz w:val="36"/>
          <w:szCs w:val="36"/>
          <w:highlight w:val="cyan"/>
          <w:lang w:bidi="fa-IR"/>
        </w:rPr>
      </w:pPr>
      <w:bookmarkStart w:id="0" w:name="_GoBack"/>
      <w:bookmarkEnd w:id="0"/>
      <w:r w:rsidRPr="00410D21">
        <w:rPr>
          <w:rFonts w:ascii="Tahoma" w:eastAsia="Times New Roman" w:hAnsi="Tahoma" w:cs="Tahoma"/>
          <w:b/>
          <w:bCs/>
          <w:color w:val="666666"/>
          <w:spacing w:val="8"/>
          <w:sz w:val="36"/>
          <w:szCs w:val="36"/>
          <w:bdr w:val="none" w:sz="0" w:space="0" w:color="auto" w:frame="1"/>
          <w:rtl/>
          <w:lang w:bidi="fa-IR"/>
        </w:rPr>
        <w:t>ن</w:t>
      </w:r>
      <w:r w:rsidRPr="00410D21">
        <w:rPr>
          <w:rFonts w:ascii="Tahoma" w:eastAsia="Times New Roman" w:hAnsi="Tahoma" w:cs="Tahoma"/>
          <w:b/>
          <w:bCs/>
          <w:color w:val="666666"/>
          <w:spacing w:val="8"/>
          <w:sz w:val="36"/>
          <w:szCs w:val="36"/>
          <w:highlight w:val="cyan"/>
          <w:bdr w:val="none" w:sz="0" w:space="0" w:color="auto" w:frame="1"/>
          <w:rtl/>
          <w:lang w:bidi="fa-IR"/>
        </w:rPr>
        <w:t>ام ونام خانوادگی :</w:t>
      </w:r>
      <w:r w:rsidRPr="0081732A">
        <w:rPr>
          <w:rFonts w:ascii="Tahoma" w:eastAsia="Times New Roman" w:hAnsi="Tahoma" w:cs="Tahoma" w:hint="cs"/>
          <w:b/>
          <w:bCs/>
          <w:color w:val="666666"/>
          <w:spacing w:val="8"/>
          <w:sz w:val="36"/>
          <w:szCs w:val="36"/>
          <w:highlight w:val="cyan"/>
          <w:bdr w:val="none" w:sz="0" w:space="0" w:color="auto" w:frame="1"/>
          <w:rtl/>
          <w:lang w:bidi="fa-IR"/>
        </w:rPr>
        <w:t>بهروز محمدی</w:t>
      </w:r>
    </w:p>
    <w:p w14:paraId="144F3F1B" w14:textId="77777777" w:rsidR="0081732A" w:rsidRPr="00410D21" w:rsidRDefault="0081732A" w:rsidP="0081732A">
      <w:pPr>
        <w:jc w:val="right"/>
        <w:textAlignment w:val="baseline"/>
        <w:rPr>
          <w:rFonts w:ascii="Tahoma" w:eastAsia="Times New Roman" w:hAnsi="Tahoma" w:cs="Tahoma" w:hint="cs"/>
          <w:color w:val="666666"/>
          <w:spacing w:val="8"/>
          <w:sz w:val="36"/>
          <w:szCs w:val="36"/>
          <w:highlight w:val="cyan"/>
          <w:lang w:bidi="fa-IR"/>
        </w:rPr>
      </w:pPr>
      <w:r w:rsidRPr="00410D21">
        <w:rPr>
          <w:rFonts w:ascii="Tahoma" w:eastAsia="Times New Roman" w:hAnsi="Tahoma" w:cs="Tahoma"/>
          <w:b/>
          <w:bCs/>
          <w:color w:val="666666"/>
          <w:spacing w:val="8"/>
          <w:sz w:val="36"/>
          <w:szCs w:val="36"/>
          <w:highlight w:val="cyan"/>
          <w:bdr w:val="none" w:sz="0" w:space="0" w:color="auto" w:frame="1"/>
          <w:rtl/>
          <w:lang w:bidi="fa-IR"/>
        </w:rPr>
        <w:t xml:space="preserve">رشته تحصیلی : </w:t>
      </w:r>
      <w:r w:rsidRPr="0081732A">
        <w:rPr>
          <w:rFonts w:ascii="Tahoma" w:eastAsia="Times New Roman" w:hAnsi="Tahoma" w:cs="Tahoma" w:hint="cs"/>
          <w:b/>
          <w:bCs/>
          <w:color w:val="666666"/>
          <w:spacing w:val="8"/>
          <w:sz w:val="36"/>
          <w:szCs w:val="36"/>
          <w:highlight w:val="cyan"/>
          <w:bdr w:val="none" w:sz="0" w:space="0" w:color="auto" w:frame="1"/>
          <w:rtl/>
          <w:lang w:bidi="fa-IR"/>
        </w:rPr>
        <w:t>ارشد فیزیولوژی</w:t>
      </w:r>
    </w:p>
    <w:p w14:paraId="3F34A20F" w14:textId="10242FDC" w:rsidR="0081732A" w:rsidRPr="00410D21" w:rsidRDefault="0081732A" w:rsidP="0081732A">
      <w:pPr>
        <w:jc w:val="right"/>
        <w:textAlignment w:val="baseline"/>
        <w:rPr>
          <w:rFonts w:ascii="Tahoma" w:eastAsia="Times New Roman" w:hAnsi="Tahoma" w:cs="Tahoma"/>
          <w:color w:val="666666"/>
          <w:spacing w:val="8"/>
          <w:sz w:val="36"/>
          <w:szCs w:val="36"/>
          <w:highlight w:val="cyan"/>
          <w:lang w:bidi="fa-IR"/>
        </w:rPr>
      </w:pPr>
      <w:r w:rsidRPr="00410D21">
        <w:rPr>
          <w:rFonts w:ascii="Tahoma" w:eastAsia="Times New Roman" w:hAnsi="Tahoma" w:cs="Tahoma"/>
          <w:b/>
          <w:bCs/>
          <w:color w:val="666666"/>
          <w:spacing w:val="8"/>
          <w:sz w:val="36"/>
          <w:szCs w:val="36"/>
          <w:highlight w:val="cyan"/>
          <w:bdr w:val="none" w:sz="0" w:space="0" w:color="auto" w:frame="1"/>
          <w:rtl/>
          <w:lang w:bidi="fa-IR"/>
        </w:rPr>
        <w:t>پست سازمانی :</w:t>
      </w:r>
      <w:r w:rsidR="00E04A47">
        <w:rPr>
          <w:rFonts w:ascii="Tahoma" w:eastAsia="Times New Roman" w:hAnsi="Tahoma" w:cs="Tahoma" w:hint="cs"/>
          <w:b/>
          <w:bCs/>
          <w:color w:val="666666"/>
          <w:spacing w:val="8"/>
          <w:sz w:val="36"/>
          <w:szCs w:val="36"/>
          <w:highlight w:val="cyan"/>
          <w:bdr w:val="none" w:sz="0" w:space="0" w:color="auto" w:frame="1"/>
          <w:rtl/>
          <w:lang w:bidi="fa-IR"/>
        </w:rPr>
        <w:t>پرستار</w:t>
      </w:r>
      <w:r w:rsidRPr="0081732A">
        <w:rPr>
          <w:rFonts w:ascii="Tahoma" w:eastAsia="Times New Roman" w:hAnsi="Tahoma" w:cs="Tahoma" w:hint="cs"/>
          <w:b/>
          <w:bCs/>
          <w:color w:val="666666"/>
          <w:spacing w:val="8"/>
          <w:sz w:val="36"/>
          <w:szCs w:val="36"/>
          <w:highlight w:val="cyan"/>
          <w:bdr w:val="none" w:sz="0" w:space="0" w:color="auto" w:frame="1"/>
          <w:rtl/>
          <w:lang w:bidi="fa-IR"/>
        </w:rPr>
        <w:t xml:space="preserve"> </w:t>
      </w:r>
    </w:p>
    <w:p w14:paraId="6139FC94" w14:textId="77777777" w:rsidR="0081732A" w:rsidRPr="00410D21" w:rsidRDefault="0081732A" w:rsidP="0081732A">
      <w:pPr>
        <w:jc w:val="right"/>
        <w:textAlignment w:val="baseline"/>
        <w:rPr>
          <w:rFonts w:ascii="Tahoma" w:eastAsia="Times New Roman" w:hAnsi="Tahoma" w:cs="Tahoma"/>
          <w:color w:val="666666"/>
          <w:spacing w:val="8"/>
          <w:sz w:val="36"/>
          <w:szCs w:val="36"/>
          <w:lang w:bidi="fa-IR"/>
        </w:rPr>
      </w:pPr>
      <w:r w:rsidRPr="00410D21">
        <w:rPr>
          <w:rFonts w:ascii="Tahoma" w:eastAsia="Times New Roman" w:hAnsi="Tahoma" w:cs="Tahoma"/>
          <w:b/>
          <w:bCs/>
          <w:color w:val="666666"/>
          <w:spacing w:val="8"/>
          <w:sz w:val="36"/>
          <w:szCs w:val="36"/>
          <w:highlight w:val="cyan"/>
          <w:bdr w:val="none" w:sz="0" w:space="0" w:color="auto" w:frame="1"/>
          <w:rtl/>
          <w:lang w:bidi="fa-IR"/>
        </w:rPr>
        <w:t>تلفن تماس :</w:t>
      </w:r>
      <w:r w:rsidRPr="0081732A">
        <w:rPr>
          <w:rFonts w:ascii="Tahoma" w:eastAsia="Times New Roman" w:hAnsi="Tahoma" w:cs="Tahoma" w:hint="cs"/>
          <w:b/>
          <w:bCs/>
          <w:color w:val="666666"/>
          <w:spacing w:val="8"/>
          <w:sz w:val="36"/>
          <w:szCs w:val="36"/>
          <w:highlight w:val="cyan"/>
          <w:bdr w:val="none" w:sz="0" w:space="0" w:color="auto" w:frame="1"/>
          <w:rtl/>
          <w:lang w:bidi="fa-IR"/>
        </w:rPr>
        <w:t>08433622410</w:t>
      </w:r>
    </w:p>
    <w:p w14:paraId="74A9C892" w14:textId="77777777" w:rsidR="0081732A" w:rsidRPr="0081732A" w:rsidRDefault="0081732A" w:rsidP="0081732A">
      <w:pPr>
        <w:bidi/>
        <w:rPr>
          <w:rFonts w:hint="cs"/>
          <w:sz w:val="40"/>
          <w:szCs w:val="40"/>
          <w:rtl/>
          <w:lang w:bidi="fa-IR"/>
        </w:rPr>
      </w:pPr>
    </w:p>
    <w:sectPr w:rsidR="0081732A" w:rsidRPr="0081732A" w:rsidSect="00A020CF">
      <w:pgSz w:w="16838" w:h="11906" w:orient="landscape" w:code="9"/>
      <w:pgMar w:top="0" w:right="737" w:bottom="57" w:left="1247" w:header="397" w:footer="567" w:gutter="0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3"/>
  <w:gutterAtTop/>
  <w:proofState w:spelling="clean" w:grammar="clean"/>
  <w:attachedTemplate r:id="rId1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2A"/>
    <w:rsid w:val="00645252"/>
    <w:rsid w:val="006D3D74"/>
    <w:rsid w:val="0081732A"/>
    <w:rsid w:val="0083569A"/>
    <w:rsid w:val="00A020CF"/>
    <w:rsid w:val="00A9204E"/>
    <w:rsid w:val="00E0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A32322"/>
  <w15:chartTrackingRefBased/>
  <w15:docId w15:val="{AD1FC68F-69D0-4C22-B5D8-6C2F62B5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732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dical\AppData\Roaming\Microsoft\Templates\Single%20spaced%20(blank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(blank)(2)</Template>
  <TotalTime>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</dc:creator>
  <cp:keywords/>
  <dc:description/>
  <cp:lastModifiedBy>medical</cp:lastModifiedBy>
  <cp:revision>1</cp:revision>
  <dcterms:created xsi:type="dcterms:W3CDTF">2026-10-12T19:01:00Z</dcterms:created>
  <dcterms:modified xsi:type="dcterms:W3CDTF">2026-10-12T19:03:00Z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